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before="59"/>
        <w:ind w:left="940" w:right="963"/>
      </w:pPr>
      <w:r>
        <w:rPr>
          <w:rFonts w:cs="Times New Roman" w:hAnsi="Times New Roman" w:eastAsia="Times New Roman" w:ascii="Times New Roman"/>
          <w:b/>
          <w:spacing w:val="-1"/>
          <w:w w:val="100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AD</w:t>
      </w:r>
      <w:r>
        <w:rPr>
          <w:rFonts w:cs="Times New Roman" w:hAnsi="Times New Roman" w:eastAsia="Times New Roman" w:ascii="Times New Roman"/>
          <w:b/>
          <w:spacing w:val="-1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9.2</w:t>
      </w:r>
      <w:r>
        <w:rPr>
          <w:rFonts w:cs="Times New Roman" w:hAnsi="Times New Roman" w:eastAsia="Times New Roman" w:ascii="Times New Roman"/>
          <w:b/>
          <w:spacing w:val="-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CA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TURE</w:t>
      </w:r>
      <w:r>
        <w:rPr>
          <w:rFonts w:cs="Times New Roman" w:hAnsi="Times New Roman" w:eastAsia="Times New Roman" w:ascii="Times New Roman"/>
          <w:b/>
          <w:spacing w:val="-1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SI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2"/>
          <w:w w:val="100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LA</w:t>
      </w:r>
      <w:r>
        <w:rPr>
          <w:rFonts w:cs="Times New Roman" w:hAnsi="Times New Roman" w:eastAsia="Times New Roman" w:ascii="Times New Roman"/>
          <w:b/>
          <w:spacing w:val="1"/>
          <w:w w:val="100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32"/>
          <w:szCs w:val="32"/>
        </w:rPr>
        <w:t>ION</w:t>
      </w:r>
      <w:r>
        <w:rPr>
          <w:rFonts w:cs="Times New Roman" w:hAnsi="Times New Roman" w:eastAsia="Times New Roman" w:ascii="Times New Roman"/>
          <w:b/>
          <w:spacing w:val="-22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99"/>
          <w:sz w:val="32"/>
          <w:szCs w:val="3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AN</w:t>
      </w:r>
      <w:r>
        <w:rPr>
          <w:rFonts w:cs="Times New Roman" w:hAnsi="Times New Roman" w:eastAsia="Times New Roman" w:ascii="Times New Roman"/>
          <w:b/>
          <w:spacing w:val="2"/>
          <w:w w:val="99"/>
          <w:sz w:val="32"/>
          <w:szCs w:val="3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99"/>
          <w:sz w:val="32"/>
          <w:szCs w:val="32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7"/>
        <w:ind w:left="100" w:right="8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Aim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plain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inner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ow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ulations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tes.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onsists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steps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Capture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5"/>
        <w:ind w:left="100" w:right="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pture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whose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icon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wn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icon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sktop,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rch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“S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menu.</w:t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180"/>
      </w:pPr>
      <w:r>
        <w:pict>
          <v:shape type="#_x0000_t75" style="width:61.5pt;height:61.5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22" w:right="4245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Open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5"/>
        <w:ind w:left="100" w:right="8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should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oje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&gt;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t…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30"/>
      </w:pPr>
      <w:r>
        <w:pict>
          <v:shape type="#_x0000_t75" style="width:346.5pt;height:216.56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22" w:right="4245"/>
        <w:sectPr>
          <w:pgNumType w:start="1"/>
          <w:pgMar w:footer="1015" w:header="0" w:top="1380" w:bottom="280" w:left="1340" w:right="1320"/>
          <w:footerReference w:type="default" r:id="rId4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4" w:lineRule="auto" w:line="276"/>
        <w:ind w:left="100" w:right="7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window.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t’s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me;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ningful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oje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t’s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te_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h_n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2_to_1_Mu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point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labo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ts,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should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hoose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A/D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wise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ulation.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point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own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ss.</w:t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55"/>
      </w:pPr>
      <w:r>
        <w:pict>
          <v:shape type="#_x0000_t75" style="width:284pt;height:262.0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22" w:right="4245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" w:right="8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ter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pice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3"/>
        <w:ind w:left="100" w:right="26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t”.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blank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45"/>
      </w:pPr>
      <w:r>
        <w:pict>
          <v:shape type="#_x0000_t75" style="width:305pt;height:111.69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22" w:right="4245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" w:right="88"/>
        <w:sectPr>
          <w:pgMar w:header="0" w:footer="1015" w:top="1360" w:bottom="280" w:left="1340" w:right="1320"/>
          <w:pgSz w:w="12240" w:h="15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window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matic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770"/>
      </w:pPr>
      <w:r>
        <w:pict>
          <v:shape type="#_x0000_t75" style="width:402.5pt;height:251.56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exact" w:line="260"/>
        <w:ind w:left="4222" w:right="4245"/>
      </w:pP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/>
        <w:ind w:left="100" w:right="5621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3: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Const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ting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log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76"/>
        <w:ind w:left="100" w:right="7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_g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with_nand_g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oing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onstru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two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this:</w:t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9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=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position w:val="11"/>
          <w:sz w:val="16"/>
          <w:szCs w:val="16"/>
        </w:rPr>
        <w:t>’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                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75"/>
        <w:ind w:left="100" w:right="79" w:firstLine="60"/>
        <w:sectPr>
          <w:pgMar w:header="0" w:footer="1015" w:top="1340" w:bottom="280" w:left="1340" w:right="1320"/>
          <w:pgSz w:w="12240" w:h="15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onstru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omponents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matic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irst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ndicul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pture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lace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&gt;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255"/>
      </w:pPr>
      <w:r>
        <w:pict>
          <v:shape type="#_x0000_t75" style="width:354pt;height:157.33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222" w:right="4245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76"/>
        <w:ind w:left="100" w:right="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mponent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these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CE,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TM.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omponents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flip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flops,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ts.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RCE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mount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uit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on;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thou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TM;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75"/>
        <w:ind w:left="100" w:right="8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Now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rodu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oing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dd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shown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window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00"/>
      </w:pPr>
      <w:r>
        <w:pict>
          <v:shape type="#_x0000_t75" style="width:259.5pt;height:232.99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22" w:right="4245"/>
        <w:sectPr>
          <w:pgMar w:header="0" w:footer="1015" w:top="1340" w:bottom="280" w:left="1340" w:right="1320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4" w:lineRule="auto" w:line="275"/>
        <w:ind w:left="100" w:right="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Choose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G_P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N2”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stop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omponent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C”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10"/>
      </w:pPr>
      <w:r>
        <w:pict>
          <v:shape type="#_x0000_t75" style="width:388.5pt;height:179.7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22" w:right="4245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" w:right="84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1"/>
        <w:ind w:left="100" w:right="926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510"/>
      </w:pPr>
      <w:r>
        <w:pict>
          <v:shape type="#_x0000_t75" style="width:228.5pt;height:204.16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22" w:right="4245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" w:right="7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two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Now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wire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tes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ulate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1"/>
        <w:ind w:left="100" w:right="8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wire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ines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hoose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ond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icon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shown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3" w:lineRule="auto" w:line="275"/>
        <w:ind w:left="100" w:right="81"/>
        <w:sectPr>
          <w:pgMar w:header="0" w:footer="1015" w:top="1360" w:bottom="280" w:left="1340" w:right="1320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shown,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wiring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sure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30"/>
      </w:pPr>
      <w:r>
        <w:pict>
          <v:shape type="#_x0000_t75" style="width:467.5pt;height:195.5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4193" w:right="4154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75"/>
        <w:ind w:left="100" w:right="7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adding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lock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hich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ions.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sult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lock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Clock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RCE”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/>
        <w:ind w:left="100" w:right="139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lues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shown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15"/>
      </w:pPr>
      <w:r>
        <w:pict>
          <v:shape type="#_x0000_t75" style="width:377.5pt;height:171.19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162" w:right="4185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76"/>
        <w:ind w:left="100" w:right="7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sponding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method.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method,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ial.</w:t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00" w:right="1251"/>
        <w:sectPr>
          <w:pgMar w:header="0" w:footer="1015" w:top="1340" w:bottom="280" w:left="1340" w:right="1320"/>
          <w:pgSz w:w="12240" w:h="1584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“P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tor”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30"/>
      </w:pPr>
      <w:r>
        <w:pict>
          <v:shape type="#_x0000_t75" style="width:467.5pt;height:211.5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exact" w:line="260"/>
        <w:ind w:left="4162" w:right="4185"/>
      </w:pP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4" w:lineRule="exact" w:line="200"/>
        <w:sectPr>
          <w:pgMar w:header="0" w:footer="1015" w:top="1340" w:bottom="280" w:left="1340" w:right="1320"/>
          <w:pgSz w:w="12240" w:h="15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 w:right="-56"/>
      </w:pPr>
      <w:r>
        <w:pict>
          <v:shape type="#_x0000_t75" style="position:absolute;margin-left:184.5pt;margin-top:27.5131pt;width:244.5pt;height:169.79pt;mso-position-horizontal-relative:page;mso-position-vertical-relative:paragraph;z-index:-283">
            <v:imagedata o:title="" r:id="rId17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Choose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9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sectPr>
          <w:type w:val="continuous"/>
          <w:pgSz w:w="12240" w:h="15840"/>
          <w:pgMar w:top="1380" w:bottom="280" w:left="1340" w:right="1320"/>
          <w:cols w:num="2" w:equalWidth="off">
            <w:col w:w="3927" w:space="273"/>
            <w:col w:w="5380"/>
          </w:cols>
        </w:sectPr>
      </w:pP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276"/>
        <w:ind w:left="100" w:right="77"/>
        <w:sectPr>
          <w:type w:val="continuous"/>
          <w:pgSz w:w="12240" w:h="15840"/>
          <w:pgMar w:top="1380" w:bottom="280" w:left="1340" w:right="1320"/>
        </w:sectPr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own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Also,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shown.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30"/>
      </w:pPr>
      <w:r>
        <w:pict>
          <v:shape type="#_x0000_t75" style="width:447pt;height:190.27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162" w:right="4185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52"/>
        <w:ind w:left="100" w:right="73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impl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compl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4: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auto" w:line="275"/>
        <w:ind w:left="100" w:right="8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ulation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oing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ulation,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simulation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10"/>
      </w:pPr>
      <w:r>
        <w:pict>
          <v:shape type="#_x0000_t75" style="width:388.5pt;height:192.8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41" w:right="4264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indow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_si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5"/>
        <w:ind w:left="100"/>
        <w:sectPr>
          <w:pgMar w:header="0" w:footer="1015" w:top="1340" w:bottom="280" w:left="1340" w:right="1320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16.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2885"/>
      </w:pPr>
      <w:r>
        <w:pict>
          <v:shape type="#_x0000_t75" style="width:191pt;height:113.63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241" w:right="4264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76"/>
        <w:ind w:left="100" w:right="79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window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e-17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4ms.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shows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ulation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4ms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725"/>
      </w:pPr>
      <w:r>
        <w:pict>
          <v:shape type="#_x0000_t75" style="width:206.56pt;height:157.36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41" w:right="4264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275"/>
        <w:ind w:left="80" w:right="97" w:hanging="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should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ons.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top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shown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/>
        <w:ind w:left="100" w:right="914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95"/>
      </w:pPr>
      <w:r>
        <w:pict>
          <v:shape type="#_x0000_t75" style="width:330pt;height:153.53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41" w:right="4264"/>
        <w:sectPr>
          <w:pgMar w:header="0" w:footer="1015" w:top="1340" w:bottom="280" w:left="1340" w:right="1320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4" w:lineRule="auto" w:line="275"/>
        <w:ind w:left="100" w:right="61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“Run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Fig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window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sponding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ls.</w:t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20"/>
      </w:pPr>
      <w:r>
        <w:pict>
          <v:shape type="#_x0000_t75" style="width:417.5pt;height:181.74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41" w:right="4264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shows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0"/>
      </w:pPr>
      <w:r>
        <w:pict>
          <v:shape type="#_x0000_t75" style="width:467.5pt;height:242.5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75"/>
        <w:ind w:left="100" w:right="616"/>
        <w:sectPr>
          <w:pgMar w:header="0" w:footer="1015" w:top="1360" w:bottom="280" w:left="1340" w:right="1320"/>
          <w:pgSz w:w="12240" w:h="1584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simulation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wind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Cursor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0"/>
        <w:ind w:left="110"/>
      </w:pPr>
      <w:r>
        <w:pict>
          <v:shape type="#_x0000_t75" style="width:467.5pt;height:182.5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exact" w:line="260"/>
        <w:ind w:left="4221" w:right="4264"/>
      </w:pPr>
      <w:r>
        <w:rPr>
          <w:rFonts w:cs="Times New Roman" w:hAnsi="Times New Roman" w:eastAsia="Times New Roman" w:ascii="Times New Roman"/>
          <w:b/>
          <w:spacing w:val="-3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ig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21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5825" w:right="78"/>
      </w:pP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pared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ş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Gör.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Ç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ğ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ı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6027" w:right="80"/>
      </w:pP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 </w:t>
      </w:r>
      <w:hyperlink r:id="rId26">
        <w:r>
          <w:rPr>
            <w:rFonts w:cs="Times New Roman" w:hAnsi="Times New Roman" w:eastAsia="Times New Roman" w:ascii="Times New Roman"/>
            <w:b/>
            <w:i/>
            <w:spacing w:val="-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b/>
            <w:i/>
            <w:spacing w:val="0"/>
            <w:w w:val="100"/>
            <w:sz w:val="24"/>
            <w:szCs w:val="24"/>
          </w:rPr>
          <w:t>agriarli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@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aya.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b/>
            <w:spacing w:val="1"/>
            <w:w w:val="100"/>
            <w:sz w:val="24"/>
            <w:szCs w:val="24"/>
          </w:rPr>
          <w:t>u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b/>
            <w:spacing w:val="-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b/>
            <w:spacing w:val="0"/>
            <w:w w:val="100"/>
            <w:sz w:val="24"/>
            <w:szCs w:val="24"/>
          </w:rPr>
          <w:t>r</w:t>
        </w:r>
      </w:hyperlink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sectPr>
      <w:pgMar w:header="0" w:footer="1015" w:top="1340" w:bottom="280" w:left="1360" w:right="1320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26.94pt;margin-top:730.256pt;width:15.28pt;height:13.04pt;mso-position-horizontal-relative:page;mso-position-vertical-relative:page;z-index:-283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footer" Target="footer1.xml"/><Relationship Id="rId5" Type="http://schemas.openxmlformats.org/officeDocument/2006/relationships/image" Target="media\image1.jpg"/><Relationship Id="rId6" Type="http://schemas.openxmlformats.org/officeDocument/2006/relationships/image" Target="media\image2.jpg"/><Relationship Id="rId7" Type="http://schemas.openxmlformats.org/officeDocument/2006/relationships/image" Target="media\image3.jpg"/><Relationship Id="rId8" Type="http://schemas.openxmlformats.org/officeDocument/2006/relationships/image" Target="media\image4.jpg"/><Relationship Id="rId9" Type="http://schemas.openxmlformats.org/officeDocument/2006/relationships/image" Target="media\image5.jpg"/><Relationship Id="rId10" Type="http://schemas.openxmlformats.org/officeDocument/2006/relationships/image" Target="media\image6.jpg"/><Relationship Id="rId11" Type="http://schemas.openxmlformats.org/officeDocument/2006/relationships/image" Target="media\image7.jpg"/><Relationship Id="rId12" Type="http://schemas.openxmlformats.org/officeDocument/2006/relationships/image" Target="media\image8.jpg"/><Relationship Id="rId13" Type="http://schemas.openxmlformats.org/officeDocument/2006/relationships/image" Target="media\image9.jpg"/><Relationship Id="rId14" Type="http://schemas.openxmlformats.org/officeDocument/2006/relationships/image" Target="media\image10.jpg"/><Relationship Id="rId15" Type="http://schemas.openxmlformats.org/officeDocument/2006/relationships/image" Target="media\image11.jpg"/><Relationship Id="rId16" Type="http://schemas.openxmlformats.org/officeDocument/2006/relationships/image" Target="media\image12.jpg"/><Relationship Id="rId17" Type="http://schemas.openxmlformats.org/officeDocument/2006/relationships/image" Target="media\image13.jpg"/><Relationship Id="rId18" Type="http://schemas.openxmlformats.org/officeDocument/2006/relationships/image" Target="media\image14.jpg"/><Relationship Id="rId19" Type="http://schemas.openxmlformats.org/officeDocument/2006/relationships/image" Target="media\image15.jpg"/><Relationship Id="rId20" Type="http://schemas.openxmlformats.org/officeDocument/2006/relationships/image" Target="media\image16.jpg"/><Relationship Id="rId21" Type="http://schemas.openxmlformats.org/officeDocument/2006/relationships/image" Target="media\image17.jpg"/><Relationship Id="rId22" Type="http://schemas.openxmlformats.org/officeDocument/2006/relationships/image" Target="media\image18.jpg"/><Relationship Id="rId23" Type="http://schemas.openxmlformats.org/officeDocument/2006/relationships/image" Target="media\image19.jpg"/><Relationship Id="rId24" Type="http://schemas.openxmlformats.org/officeDocument/2006/relationships/image" Target="media\image20.jpg"/><Relationship Id="rId25" Type="http://schemas.openxmlformats.org/officeDocument/2006/relationships/image" Target="media\image21.jpg"/><Relationship Id="rId26" Type="http://schemas.openxmlformats.org/officeDocument/2006/relationships/hyperlink" Target="mailto:cagriarli@cankaya.edu.tr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